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1"/>
        <w:gridCol w:w="2273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2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6B39D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6B39D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ipercz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D0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373</Words>
  <Characters>2242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Katarzyna Żochowska</cp:lastModifiedBy>
  <cp:revision>2</cp:revision>
  <cp:lastPrinted>2013-11-06T08:46:00Z</cp:lastPrinted>
  <dcterms:created xsi:type="dcterms:W3CDTF">2023-11-08T13:15:00Z</dcterms:created>
  <dcterms:modified xsi:type="dcterms:W3CDTF">2023-11-08T13:15:00Z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